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0C0B" w14:textId="77777777" w:rsidR="005D1D8B" w:rsidRPr="005D1D8B" w:rsidRDefault="005D1D8B" w:rsidP="005D1D8B">
      <w:pPr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</w:pPr>
      <w:r w:rsidRPr="005D1D8B">
        <w:rPr>
          <w:rFonts w:asciiTheme="minorHAnsi" w:hAnsiTheme="minorHAnsi" w:cstheme="minorHAnsi"/>
          <w:b/>
          <w:bCs/>
          <w:noProof/>
          <w:sz w:val="16"/>
          <w:szCs w:val="16"/>
          <w:highlight w:val="yellow"/>
          <w:lang w:val="ro-RO"/>
        </w:rPr>
        <w:t>{Denumire Client / Angajator</w:t>
      </w:r>
      <w:r w:rsidRPr="005D1D8B">
        <w:rPr>
          <w:rFonts w:asciiTheme="minorHAnsi" w:eastAsia="Calibri" w:hAnsiTheme="minorHAnsi" w:cstheme="minorHAnsi"/>
          <w:b/>
          <w:bCs/>
          <w:noProof/>
          <w:sz w:val="16"/>
          <w:szCs w:val="16"/>
          <w:highlight w:val="yellow"/>
          <w:lang w:val="ro-RO"/>
        </w:rPr>
        <w:t>}</w:t>
      </w:r>
    </w:p>
    <w:p w14:paraId="3282D2C5" w14:textId="77777777" w:rsidR="005D1D8B" w:rsidRPr="005D1D8B" w:rsidRDefault="005D1D8B" w:rsidP="005D1D8B">
      <w:pPr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</w:pPr>
      <w:r w:rsidRPr="005D1D8B"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  <w:t xml:space="preserve">Adresa: </w:t>
      </w:r>
      <w:r w:rsidRPr="005D1D8B">
        <w:rPr>
          <w:rFonts w:asciiTheme="minorHAnsi" w:hAnsiTheme="minorHAnsi" w:cstheme="minorHAnsi"/>
          <w:b/>
          <w:bCs/>
          <w:noProof/>
          <w:sz w:val="16"/>
          <w:szCs w:val="16"/>
          <w:lang w:val="ro-RO"/>
        </w:rPr>
        <w:t>{</w:t>
      </w:r>
      <w:r w:rsidRPr="005D1D8B">
        <w:rPr>
          <w:rFonts w:asciiTheme="minorHAnsi" w:hAnsiTheme="minorHAnsi" w:cstheme="minorHAnsi"/>
          <w:b/>
          <w:bCs/>
          <w:noProof/>
          <w:sz w:val="16"/>
          <w:szCs w:val="16"/>
          <w:highlight w:val="yellow"/>
          <w:lang w:val="ro-RO"/>
        </w:rPr>
        <w:t>Adresa client / angajator</w:t>
      </w:r>
      <w:r w:rsidRPr="005D1D8B"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  <w:t>}</w:t>
      </w:r>
    </w:p>
    <w:p w14:paraId="5FDCAD86" w14:textId="77777777" w:rsidR="005D1D8B" w:rsidRPr="005D1D8B" w:rsidRDefault="005D1D8B" w:rsidP="005D1D8B">
      <w:pPr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</w:pPr>
      <w:r w:rsidRPr="005D1D8B"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  <w:t xml:space="preserve">CUI: </w:t>
      </w:r>
      <w:r w:rsidRPr="005D1D8B">
        <w:rPr>
          <w:rFonts w:asciiTheme="minorHAnsi" w:hAnsiTheme="minorHAnsi" w:cstheme="minorHAnsi"/>
          <w:b/>
          <w:bCs/>
          <w:noProof/>
          <w:sz w:val="16"/>
          <w:szCs w:val="16"/>
          <w:lang w:val="ro-RO"/>
        </w:rPr>
        <w:t>{</w:t>
      </w:r>
      <w:r w:rsidRPr="005D1D8B">
        <w:rPr>
          <w:rFonts w:asciiTheme="minorHAnsi" w:hAnsiTheme="minorHAnsi" w:cstheme="minorHAnsi"/>
          <w:b/>
          <w:bCs/>
          <w:noProof/>
          <w:sz w:val="16"/>
          <w:szCs w:val="16"/>
          <w:highlight w:val="yellow"/>
          <w:lang w:val="ro-RO"/>
        </w:rPr>
        <w:t>Cui/Cif Client / angajator</w:t>
      </w:r>
      <w:r w:rsidRPr="005D1D8B"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  <w:t>}</w:t>
      </w:r>
    </w:p>
    <w:p w14:paraId="2FF9E557" w14:textId="77777777" w:rsidR="005D1D8B" w:rsidRPr="005D1D8B" w:rsidRDefault="005D1D8B" w:rsidP="005D1D8B">
      <w:pPr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</w:pPr>
      <w:r w:rsidRPr="005D1D8B"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  <w:t>Reg. Com.: {</w:t>
      </w:r>
      <w:r w:rsidRPr="005D1D8B">
        <w:rPr>
          <w:rFonts w:asciiTheme="minorHAnsi" w:hAnsiTheme="minorHAnsi" w:cstheme="minorHAnsi"/>
          <w:b/>
          <w:bCs/>
          <w:noProof/>
          <w:sz w:val="16"/>
          <w:szCs w:val="16"/>
          <w:highlight w:val="yellow"/>
          <w:lang w:val="ro-RO"/>
        </w:rPr>
        <w:t>reg_com Client / angajator</w:t>
      </w:r>
      <w:r w:rsidRPr="005D1D8B">
        <w:rPr>
          <w:rFonts w:asciiTheme="minorHAnsi" w:eastAsia="Calibri" w:hAnsiTheme="minorHAnsi" w:cstheme="minorHAnsi"/>
          <w:b/>
          <w:bCs/>
          <w:noProof/>
          <w:sz w:val="16"/>
          <w:szCs w:val="16"/>
          <w:lang w:val="ro-RO"/>
        </w:rPr>
        <w:t>}</w:t>
      </w:r>
    </w:p>
    <w:p w14:paraId="05F35E14" w14:textId="77777777" w:rsidR="000A7A19" w:rsidRPr="005D1D8B" w:rsidRDefault="000A7A19" w:rsidP="00BD555E">
      <w:pPr>
        <w:spacing w:before="2" w:line="180" w:lineRule="exact"/>
        <w:rPr>
          <w:noProof/>
          <w:sz w:val="18"/>
          <w:szCs w:val="18"/>
          <w:lang w:val="ro-RO"/>
        </w:rPr>
      </w:pPr>
    </w:p>
    <w:p w14:paraId="646CE793" w14:textId="2D6260C2" w:rsidR="002925B5" w:rsidRPr="005D1D8B" w:rsidRDefault="00000000" w:rsidP="002925B5">
      <w:pPr>
        <w:jc w:val="center"/>
        <w:rPr>
          <w:rFonts w:asciiTheme="minorHAnsi" w:eastAsia="Calibri" w:hAnsiTheme="minorHAnsi" w:cstheme="minorHAnsi"/>
          <w:b/>
          <w:bCs/>
          <w:noProof/>
          <w:sz w:val="18"/>
          <w:szCs w:val="18"/>
          <w:lang w:val="ro-RO"/>
        </w:rPr>
      </w:pPr>
      <w:r w:rsidRPr="005D1D8B">
        <w:rPr>
          <w:rFonts w:asciiTheme="minorHAnsi" w:eastAsia="Calibri" w:hAnsiTheme="minorHAnsi" w:cstheme="minorHAnsi"/>
          <w:b/>
          <w:bCs/>
          <w:noProof/>
          <w:sz w:val="18"/>
          <w:szCs w:val="18"/>
          <w:lang w:val="ro-RO"/>
        </w:rPr>
        <w:t xml:space="preserve">Proces-verbal nr. </w:t>
      </w:r>
      <w:r w:rsidR="005D1D8B" w:rsidRPr="005D1D8B">
        <w:rPr>
          <w:rFonts w:asciiTheme="minorHAnsi" w:hAnsiTheme="minorHAnsi" w:cstheme="minorHAnsi"/>
          <w:b/>
          <w:bCs/>
          <w:noProof/>
          <w:sz w:val="18"/>
          <w:szCs w:val="18"/>
          <w:lang w:val="ro-RO"/>
        </w:rPr>
        <w:t>Nr. {nr_eliberare}  din data {data_emiterii}</w:t>
      </w:r>
    </w:p>
    <w:p w14:paraId="40FCE917" w14:textId="7FC8AD49" w:rsidR="000A7A19" w:rsidRPr="005D1D8B" w:rsidRDefault="00000000" w:rsidP="002925B5">
      <w:pPr>
        <w:spacing w:before="24"/>
        <w:ind w:right="-43"/>
        <w:jc w:val="center"/>
        <w:rPr>
          <w:rFonts w:ascii="Calibri" w:eastAsia="Calibri" w:hAnsi="Calibri" w:cs="Calibri"/>
          <w:noProof/>
          <w:sz w:val="16"/>
          <w:szCs w:val="16"/>
          <w:lang w:val="ro-RO"/>
        </w:rPr>
      </w:pPr>
      <w:r w:rsidRPr="005D1D8B">
        <w:rPr>
          <w:rFonts w:ascii="Calibri" w:eastAsia="Calibri" w:hAnsi="Calibri" w:cs="Calibri"/>
          <w:b/>
          <w:noProof/>
          <w:sz w:val="16"/>
          <w:szCs w:val="16"/>
          <w:lang w:val="ro-RO"/>
        </w:rPr>
        <w:t xml:space="preserve">cu rezultatele obţinute la examinarea </w:t>
      </w:r>
      <w:r w:rsidR="00F03584" w:rsidRPr="005D1D8B">
        <w:rPr>
          <w:rFonts w:ascii="Calibri" w:eastAsia="Calibri" w:hAnsi="Calibri" w:cs="Calibri"/>
          <w:b/>
          <w:noProof/>
          <w:sz w:val="16"/>
          <w:szCs w:val="16"/>
          <w:lang w:val="ro-RO"/>
        </w:rPr>
        <w:t>ca</w:t>
      </w:r>
    </w:p>
    <w:p w14:paraId="4186E668" w14:textId="5909DEB8" w:rsidR="000A7A19" w:rsidRPr="005D1D8B" w:rsidRDefault="005D1D8B" w:rsidP="00BD555E">
      <w:pPr>
        <w:spacing w:before="6" w:line="220" w:lineRule="atLeast"/>
        <w:ind w:right="-43"/>
        <w:jc w:val="center"/>
        <w:rPr>
          <w:rFonts w:ascii="Calibri" w:eastAsia="Calibri" w:hAnsi="Calibri" w:cs="Calibri"/>
          <w:b/>
          <w:noProof/>
          <w:sz w:val="16"/>
          <w:szCs w:val="16"/>
          <w:lang w:val="ro-RO"/>
        </w:rPr>
      </w:pPr>
      <w:r w:rsidRPr="005D1D8B">
        <w:rPr>
          <w:rFonts w:ascii="Calibri" w:eastAsia="Calibri" w:hAnsi="Calibri" w:cs="Calibri"/>
          <w:b/>
          <w:noProof/>
          <w:sz w:val="16"/>
          <w:szCs w:val="16"/>
          <w:highlight w:val="yellow"/>
          <w:lang w:val="ro-RO"/>
        </w:rPr>
        <w:t>{denumire ocupație}</w:t>
      </w:r>
      <w:r w:rsidRPr="005D1D8B">
        <w:rPr>
          <w:rFonts w:ascii="Calibri" w:eastAsia="Calibri" w:hAnsi="Calibri" w:cs="Calibri"/>
          <w:b/>
          <w:noProof/>
          <w:sz w:val="16"/>
          <w:szCs w:val="16"/>
          <w:lang w:val="ro-RO"/>
        </w:rPr>
        <w:t xml:space="preserve"> </w:t>
      </w:r>
      <w:r w:rsidR="000B183D" w:rsidRPr="005D1D8B">
        <w:rPr>
          <w:rFonts w:ascii="Calibri" w:eastAsia="Calibri" w:hAnsi="Calibri" w:cs="Calibri"/>
          <w:b/>
          <w:noProof/>
          <w:sz w:val="16"/>
          <w:szCs w:val="16"/>
          <w:lang w:val="ro-RO"/>
        </w:rPr>
        <w:t>a următorilor candidaţi:</w:t>
      </w:r>
      <w:r w:rsidR="0009713C" w:rsidRPr="005D1D8B">
        <w:rPr>
          <w:rFonts w:ascii="Calibri" w:eastAsia="Calibri" w:hAnsi="Calibri" w:cs="Calibri"/>
          <w:b/>
          <w:noProof/>
          <w:sz w:val="16"/>
          <w:szCs w:val="16"/>
          <w:lang w:val="ro-RO"/>
        </w:rPr>
        <w:t xml:space="preserve"> </w:t>
      </w:r>
    </w:p>
    <w:p w14:paraId="6F41EF75" w14:textId="77777777" w:rsidR="00BD555E" w:rsidRPr="005D1D8B" w:rsidRDefault="00BD555E" w:rsidP="00BD555E">
      <w:pPr>
        <w:spacing w:before="6" w:line="220" w:lineRule="atLeast"/>
        <w:ind w:right="-43"/>
        <w:jc w:val="center"/>
        <w:rPr>
          <w:rFonts w:ascii="Calibri" w:eastAsia="Calibri" w:hAnsi="Calibri" w:cs="Calibri"/>
          <w:b/>
          <w:noProof/>
          <w:sz w:val="16"/>
          <w:szCs w:val="16"/>
          <w:lang w:val="ro-RO"/>
        </w:rPr>
      </w:pPr>
    </w:p>
    <w:p w14:paraId="4F8C46E0" w14:textId="77777777" w:rsidR="00BD555E" w:rsidRPr="005D1D8B" w:rsidRDefault="00BD555E" w:rsidP="00BD555E">
      <w:pPr>
        <w:spacing w:before="6" w:line="220" w:lineRule="atLeast"/>
        <w:ind w:right="-43"/>
        <w:jc w:val="center"/>
        <w:rPr>
          <w:rFonts w:ascii="Calibri" w:eastAsia="Calibri" w:hAnsi="Calibri" w:cs="Calibri"/>
          <w:b/>
          <w:noProof/>
          <w:sz w:val="16"/>
          <w:szCs w:val="16"/>
          <w:lang w:val="ro-RO"/>
        </w:rPr>
      </w:pPr>
    </w:p>
    <w:p w14:paraId="5387E474" w14:textId="77777777" w:rsidR="000A7A19" w:rsidRPr="005D1D8B" w:rsidRDefault="000A7A19" w:rsidP="00BD555E">
      <w:pPr>
        <w:spacing w:line="140" w:lineRule="exact"/>
        <w:rPr>
          <w:noProof/>
          <w:sz w:val="14"/>
          <w:szCs w:val="14"/>
          <w:lang w:val="ro-RO"/>
        </w:rPr>
      </w:pPr>
    </w:p>
    <w:p w14:paraId="1F541141" w14:textId="77777777" w:rsidR="000A7A19" w:rsidRPr="005D1D8B" w:rsidRDefault="000A7A19" w:rsidP="00BD555E">
      <w:pPr>
        <w:spacing w:before="1" w:line="120" w:lineRule="exact"/>
        <w:rPr>
          <w:noProof/>
          <w:sz w:val="12"/>
          <w:szCs w:val="12"/>
          <w:lang w:val="ro-RO"/>
        </w:rPr>
      </w:pPr>
    </w:p>
    <w:p w14:paraId="7726BFA7" w14:textId="77777777" w:rsidR="000A7A19" w:rsidRPr="005D1D8B" w:rsidRDefault="000A7A19" w:rsidP="00BD555E">
      <w:pPr>
        <w:spacing w:line="200" w:lineRule="exact"/>
        <w:rPr>
          <w:noProof/>
          <w:lang w:val="ro-RO"/>
        </w:rPr>
      </w:pPr>
    </w:p>
    <w:tbl>
      <w:tblPr>
        <w:tblStyle w:val="TableGrid"/>
        <w:tblW w:w="9955" w:type="dxa"/>
        <w:tblLook w:val="04A0" w:firstRow="1" w:lastRow="0" w:firstColumn="1" w:lastColumn="0" w:noHBand="0" w:noVBand="1"/>
      </w:tblPr>
      <w:tblGrid>
        <w:gridCol w:w="714"/>
        <w:gridCol w:w="1484"/>
        <w:gridCol w:w="1196"/>
        <w:gridCol w:w="1215"/>
        <w:gridCol w:w="1649"/>
        <w:gridCol w:w="562"/>
        <w:gridCol w:w="626"/>
        <w:gridCol w:w="1047"/>
        <w:gridCol w:w="945"/>
        <w:gridCol w:w="517"/>
      </w:tblGrid>
      <w:tr w:rsidR="00F03584" w:rsidRPr="005D1D8B" w14:paraId="087298EC" w14:textId="0AD77FB7" w:rsidTr="00F03584">
        <w:tc>
          <w:tcPr>
            <w:tcW w:w="421" w:type="dxa"/>
          </w:tcPr>
          <w:p w14:paraId="24937017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Nr. crt.</w:t>
            </w:r>
          </w:p>
        </w:tc>
        <w:tc>
          <w:tcPr>
            <w:tcW w:w="1651" w:type="dxa"/>
          </w:tcPr>
          <w:p w14:paraId="473FF719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Nume și prenume</w:t>
            </w:r>
          </w:p>
        </w:tc>
        <w:tc>
          <w:tcPr>
            <w:tcW w:w="1309" w:type="dxa"/>
          </w:tcPr>
          <w:p w14:paraId="7BF764A0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CNP</w:t>
            </w:r>
          </w:p>
        </w:tc>
        <w:tc>
          <w:tcPr>
            <w:tcW w:w="1276" w:type="dxa"/>
          </w:tcPr>
          <w:p w14:paraId="5CDC5991" w14:textId="4C554F4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Numărul autorizației / adeverinței / carnetului</w:t>
            </w:r>
          </w:p>
        </w:tc>
        <w:tc>
          <w:tcPr>
            <w:tcW w:w="1559" w:type="dxa"/>
          </w:tcPr>
          <w:p w14:paraId="0C64EADE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Tip instalație /</w:t>
            </w:r>
          </w:p>
          <w:p w14:paraId="1692FC4D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echipament</w:t>
            </w:r>
          </w:p>
        </w:tc>
        <w:tc>
          <w:tcPr>
            <w:tcW w:w="0" w:type="auto"/>
          </w:tcPr>
          <w:p w14:paraId="1FE5CB8C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Clasa</w:t>
            </w:r>
          </w:p>
        </w:tc>
        <w:tc>
          <w:tcPr>
            <w:tcW w:w="626" w:type="dxa"/>
          </w:tcPr>
          <w:p w14:paraId="4DBE8ED4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Grupa</w:t>
            </w:r>
          </w:p>
        </w:tc>
        <w:tc>
          <w:tcPr>
            <w:tcW w:w="1080" w:type="dxa"/>
          </w:tcPr>
          <w:p w14:paraId="227A341C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Rezultatul Examinarii Admis(A) Respins(R)</w:t>
            </w:r>
          </w:p>
        </w:tc>
        <w:tc>
          <w:tcPr>
            <w:tcW w:w="945" w:type="dxa"/>
          </w:tcPr>
          <w:p w14:paraId="1F9C4639" w14:textId="7777777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Semnătură</w:t>
            </w:r>
          </w:p>
          <w:p w14:paraId="452DC886" w14:textId="3915DC67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Candidat</w:t>
            </w:r>
          </w:p>
        </w:tc>
        <w:tc>
          <w:tcPr>
            <w:tcW w:w="0" w:type="auto"/>
          </w:tcPr>
          <w:p w14:paraId="084B3360" w14:textId="7C89C67F" w:rsidR="00F03584" w:rsidRPr="005D1D8B" w:rsidRDefault="00F03584" w:rsidP="00BD555E">
            <w:pPr>
              <w:jc w:val="center"/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Theme="minorHAnsi" w:eastAsia="Calibri" w:hAnsiTheme="minorHAnsi" w:cstheme="minorHAnsi"/>
                <w:b/>
                <w:bCs/>
                <w:noProof/>
                <w:sz w:val="16"/>
                <w:szCs w:val="16"/>
                <w:lang w:val="ro-RO"/>
              </w:rPr>
              <w:t>Obs.</w:t>
            </w:r>
          </w:p>
        </w:tc>
      </w:tr>
      <w:tr w:rsidR="00F03584" w:rsidRPr="005D1D8B" w14:paraId="01746587" w14:textId="47FE9D93" w:rsidTr="00F03584">
        <w:trPr>
          <w:trHeight w:val="442"/>
        </w:trPr>
        <w:tc>
          <w:tcPr>
            <w:tcW w:w="421" w:type="dxa"/>
            <w:vAlign w:val="center"/>
          </w:tcPr>
          <w:p w14:paraId="2F6139DA" w14:textId="06C5A182" w:rsidR="00F03584" w:rsidRPr="005D1D8B" w:rsidRDefault="00F03584" w:rsidP="000B183D">
            <w:pPr>
              <w:spacing w:line="180" w:lineRule="exact"/>
              <w:jc w:val="center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{nr_c</w:t>
            </w:r>
            <w:r w:rsidR="005D1D8B"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rt</w:t>
            </w: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}</w:t>
            </w:r>
          </w:p>
        </w:tc>
        <w:tc>
          <w:tcPr>
            <w:tcW w:w="1651" w:type="dxa"/>
            <w:vAlign w:val="center"/>
          </w:tcPr>
          <w:p w14:paraId="3FF528CD" w14:textId="421B8109" w:rsidR="00F03584" w:rsidRPr="005D1D8B" w:rsidRDefault="005D1D8B" w:rsidP="00BD555E">
            <w:pPr>
              <w:spacing w:line="180" w:lineRule="exact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{Nume și Prenume angajat personal auxiliar}</w:t>
            </w:r>
          </w:p>
        </w:tc>
        <w:tc>
          <w:tcPr>
            <w:tcW w:w="1309" w:type="dxa"/>
            <w:vAlign w:val="center"/>
          </w:tcPr>
          <w:p w14:paraId="3B2B1AB0" w14:textId="05CA4033" w:rsidR="00F03584" w:rsidRPr="005D1D8B" w:rsidRDefault="005D1D8B" w:rsidP="000B183D">
            <w:pPr>
              <w:spacing w:line="180" w:lineRule="exact"/>
              <w:jc w:val="center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{CNP angajat}</w:t>
            </w:r>
          </w:p>
        </w:tc>
        <w:tc>
          <w:tcPr>
            <w:tcW w:w="1276" w:type="dxa"/>
            <w:vAlign w:val="center"/>
          </w:tcPr>
          <w:p w14:paraId="7FABA016" w14:textId="3CAD8404" w:rsidR="00F03584" w:rsidRPr="005D1D8B" w:rsidRDefault="00F03584" w:rsidP="000B183D">
            <w:pPr>
              <w:spacing w:line="180" w:lineRule="exact"/>
              <w:jc w:val="center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{</w:t>
            </w:r>
            <w:r w:rsidR="005D1D8B"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nr autorizație ISCIR sau adeverință acceptare</w:t>
            </w: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}</w:t>
            </w:r>
          </w:p>
        </w:tc>
        <w:tc>
          <w:tcPr>
            <w:tcW w:w="1559" w:type="dxa"/>
            <w:vAlign w:val="center"/>
          </w:tcPr>
          <w:p w14:paraId="76295723" w14:textId="7C0E4DA1" w:rsidR="00F03584" w:rsidRPr="005D1D8B" w:rsidRDefault="005D1D8B" w:rsidP="000B183D">
            <w:pPr>
              <w:spacing w:line="180" w:lineRule="exact"/>
              <w:jc w:val="center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highlight w:val="yellow"/>
                <w:lang w:val="ro-RO"/>
              </w:rPr>
              <w:t>{tip echipament/instalație deservită}</w:t>
            </w:r>
          </w:p>
        </w:tc>
        <w:tc>
          <w:tcPr>
            <w:tcW w:w="0" w:type="auto"/>
            <w:vAlign w:val="center"/>
          </w:tcPr>
          <w:p w14:paraId="2B00D054" w14:textId="77777777" w:rsidR="00F03584" w:rsidRPr="005D1D8B" w:rsidRDefault="00F03584" w:rsidP="000B183D">
            <w:pPr>
              <w:spacing w:line="180" w:lineRule="exact"/>
              <w:jc w:val="center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  <w:t>-</w:t>
            </w:r>
          </w:p>
        </w:tc>
        <w:tc>
          <w:tcPr>
            <w:tcW w:w="626" w:type="dxa"/>
            <w:vAlign w:val="center"/>
          </w:tcPr>
          <w:p w14:paraId="5944EEAC" w14:textId="77777777" w:rsidR="00F03584" w:rsidRPr="005D1D8B" w:rsidRDefault="00F03584" w:rsidP="000B183D">
            <w:pPr>
              <w:spacing w:line="180" w:lineRule="exact"/>
              <w:jc w:val="center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  <w:t>-</w:t>
            </w:r>
          </w:p>
        </w:tc>
        <w:tc>
          <w:tcPr>
            <w:tcW w:w="1080" w:type="dxa"/>
            <w:vAlign w:val="center"/>
          </w:tcPr>
          <w:p w14:paraId="44851340" w14:textId="77777777" w:rsidR="00F03584" w:rsidRPr="005D1D8B" w:rsidRDefault="00F03584" w:rsidP="000B183D">
            <w:pPr>
              <w:spacing w:line="180" w:lineRule="exact"/>
              <w:jc w:val="center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  <w:r w:rsidRPr="005D1D8B"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  <w:t>A</w:t>
            </w:r>
          </w:p>
        </w:tc>
        <w:tc>
          <w:tcPr>
            <w:tcW w:w="945" w:type="dxa"/>
            <w:vAlign w:val="center"/>
          </w:tcPr>
          <w:p w14:paraId="40406520" w14:textId="77777777" w:rsidR="00F03584" w:rsidRPr="005D1D8B" w:rsidRDefault="00F03584" w:rsidP="00BD555E">
            <w:pPr>
              <w:spacing w:line="180" w:lineRule="exact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</w:p>
        </w:tc>
        <w:tc>
          <w:tcPr>
            <w:tcW w:w="0" w:type="auto"/>
          </w:tcPr>
          <w:p w14:paraId="0DEFF6FC" w14:textId="77777777" w:rsidR="00F03584" w:rsidRPr="005D1D8B" w:rsidRDefault="00F03584" w:rsidP="00BD555E">
            <w:pPr>
              <w:spacing w:line="180" w:lineRule="exact"/>
              <w:rPr>
                <w:rFonts w:ascii="Calibri" w:eastAsia="Calibri" w:hAnsi="Calibri" w:cs="Calibri"/>
                <w:bCs/>
                <w:noProof/>
                <w:sz w:val="16"/>
                <w:szCs w:val="16"/>
                <w:lang w:val="ro-RO"/>
              </w:rPr>
            </w:pPr>
          </w:p>
        </w:tc>
      </w:tr>
    </w:tbl>
    <w:p w14:paraId="6967AAE8" w14:textId="77777777" w:rsidR="00BD555E" w:rsidRPr="005D1D8B" w:rsidRDefault="00BD555E" w:rsidP="00BD555E">
      <w:pPr>
        <w:spacing w:line="180" w:lineRule="exact"/>
        <w:rPr>
          <w:rFonts w:ascii="Calibri" w:eastAsia="Calibri" w:hAnsi="Calibri" w:cs="Calibri"/>
          <w:b/>
          <w:noProof/>
          <w:sz w:val="16"/>
          <w:szCs w:val="16"/>
          <w:lang w:val="ro-RO"/>
        </w:rPr>
      </w:pPr>
    </w:p>
    <w:p w14:paraId="49146F55" w14:textId="77777777" w:rsidR="00BD555E" w:rsidRPr="005D1D8B" w:rsidRDefault="00BD555E" w:rsidP="00BD555E">
      <w:pPr>
        <w:spacing w:line="180" w:lineRule="exact"/>
        <w:rPr>
          <w:rFonts w:ascii="Calibri" w:eastAsia="Calibri" w:hAnsi="Calibri" w:cs="Calibri"/>
          <w:b/>
          <w:noProof/>
          <w:sz w:val="16"/>
          <w:szCs w:val="16"/>
          <w:lang w:val="ro-RO"/>
        </w:rPr>
      </w:pPr>
    </w:p>
    <w:p w14:paraId="2FFFE825" w14:textId="77777777" w:rsidR="00BD555E" w:rsidRPr="005D1D8B" w:rsidRDefault="00BD555E" w:rsidP="00BD555E">
      <w:pPr>
        <w:spacing w:line="180" w:lineRule="exact"/>
        <w:rPr>
          <w:rFonts w:ascii="Calibri" w:eastAsia="Calibri" w:hAnsi="Calibri" w:cs="Calibri"/>
          <w:b/>
          <w:noProof/>
          <w:sz w:val="16"/>
          <w:szCs w:val="16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5"/>
        <w:gridCol w:w="4935"/>
      </w:tblGrid>
      <w:tr w:rsidR="005D1D8B" w:rsidRPr="005D1D8B" w14:paraId="0383AD52" w14:textId="77777777" w:rsidTr="001E0A56">
        <w:tc>
          <w:tcPr>
            <w:tcW w:w="4935" w:type="dxa"/>
          </w:tcPr>
          <w:p w14:paraId="1EE4DC02" w14:textId="77777777" w:rsidR="005D1D8B" w:rsidRPr="005D1D8B" w:rsidRDefault="005D1D8B" w:rsidP="001E0A56">
            <w:pPr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5D1D8B">
              <w:rPr>
                <w:rFonts w:ascii="Calibri" w:eastAsia="Calibri" w:hAnsi="Calibri" w:cs="Calibri"/>
                <w:b/>
                <w:noProof/>
                <w:lang w:val="ro-RO"/>
              </w:rPr>
              <w:t xml:space="preserve">Reprezentant legal                                                                       </w:t>
            </w:r>
            <w:r w:rsidRPr="005D1D8B">
              <w:rPr>
                <w:rFonts w:ascii="Calibri" w:eastAsia="Calibri" w:hAnsi="Calibri" w:cs="Calibri"/>
                <w:b/>
                <w:noProof/>
                <w:spacing w:val="2"/>
                <w:lang w:val="ro-RO"/>
              </w:rPr>
              <w:t xml:space="preserve"> </w:t>
            </w:r>
          </w:p>
          <w:p w14:paraId="4CD90B26" w14:textId="77777777" w:rsidR="005D1D8B" w:rsidRPr="005D1D8B" w:rsidRDefault="005D1D8B" w:rsidP="001E0A56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5D1D8B">
              <w:rPr>
                <w:rFonts w:ascii="Calibri" w:eastAsia="Calibri" w:hAnsi="Calibri" w:cs="Calibri"/>
                <w:noProof/>
                <w:lang w:val="ro-RO"/>
              </w:rPr>
              <w:t>{</w:t>
            </w:r>
            <w:r w:rsidRPr="005D1D8B">
              <w:rPr>
                <w:rFonts w:ascii="Calibri" w:eastAsia="Calibri" w:hAnsi="Calibri" w:cs="Calibri"/>
                <w:noProof/>
                <w:highlight w:val="yellow"/>
                <w:lang w:val="ro-RO"/>
              </w:rPr>
              <w:t>Nume Prenume Administrator Client</w:t>
            </w:r>
            <w:r w:rsidRPr="005D1D8B">
              <w:rPr>
                <w:rFonts w:ascii="Calibri" w:eastAsia="Calibri" w:hAnsi="Calibri" w:cs="Calibri"/>
                <w:noProof/>
                <w:lang w:val="ro-RO"/>
              </w:rPr>
              <w:t>}</w:t>
            </w:r>
            <w:r w:rsidRPr="005D1D8B">
              <w:rPr>
                <w:rFonts w:ascii="Calibri" w:eastAsia="Calibri" w:hAnsi="Calibri" w:cs="Calibri"/>
                <w:noProof/>
                <w:lang w:val="ro-RO"/>
              </w:rPr>
              <w:tab/>
            </w:r>
            <w:r w:rsidRPr="005D1D8B">
              <w:rPr>
                <w:rFonts w:ascii="Calibri" w:eastAsia="Calibri" w:hAnsi="Calibri" w:cs="Calibri"/>
                <w:noProof/>
                <w:lang w:val="ro-RO"/>
              </w:rPr>
              <w:tab/>
            </w:r>
            <w:r w:rsidRPr="005D1D8B">
              <w:rPr>
                <w:rFonts w:ascii="Calibri" w:eastAsia="Calibri" w:hAnsi="Calibri" w:cs="Calibri"/>
                <w:noProof/>
                <w:lang w:val="ro-RO"/>
              </w:rPr>
              <w:tab/>
            </w:r>
            <w:r w:rsidRPr="005D1D8B">
              <w:rPr>
                <w:rFonts w:ascii="Calibri" w:eastAsia="Calibri" w:hAnsi="Calibri" w:cs="Calibri"/>
                <w:noProof/>
                <w:lang w:val="ro-RO"/>
              </w:rPr>
              <w:tab/>
            </w:r>
            <w:r w:rsidRPr="005D1D8B">
              <w:rPr>
                <w:rFonts w:ascii="Calibri" w:eastAsia="Calibri" w:hAnsi="Calibri" w:cs="Calibri"/>
                <w:noProof/>
                <w:lang w:val="ro-RO"/>
              </w:rPr>
              <w:tab/>
            </w:r>
          </w:p>
          <w:p w14:paraId="3D8D8327" w14:textId="77777777" w:rsidR="005D1D8B" w:rsidRPr="005D1D8B" w:rsidRDefault="005D1D8B" w:rsidP="001E0A56">
            <w:pPr>
              <w:spacing w:before="6"/>
              <w:ind w:right="-43"/>
              <w:rPr>
                <w:rFonts w:ascii="Calibri" w:eastAsia="Calibri" w:hAnsi="Calibri" w:cs="Calibri"/>
                <w:noProof/>
                <w:lang w:val="ro-RO"/>
              </w:rPr>
            </w:pPr>
            <w:r w:rsidRPr="005D1D8B">
              <w:rPr>
                <w:rFonts w:ascii="Calibri" w:eastAsia="Calibri" w:hAnsi="Calibri" w:cs="Calibri"/>
                <w:noProof/>
                <w:lang w:val="ro-RO"/>
              </w:rPr>
              <w:t xml:space="preserve">(semnătura și ștampila)                                                               </w:t>
            </w:r>
            <w:r w:rsidRPr="005D1D8B">
              <w:rPr>
                <w:rFonts w:ascii="Calibri" w:eastAsia="Calibri" w:hAnsi="Calibri" w:cs="Calibri"/>
                <w:noProof/>
                <w:spacing w:val="21"/>
                <w:lang w:val="ro-RO"/>
              </w:rPr>
              <w:t xml:space="preserve"> </w:t>
            </w:r>
            <w:r w:rsidRPr="005D1D8B">
              <w:rPr>
                <w:rFonts w:ascii="Calibri" w:eastAsia="Calibri" w:hAnsi="Calibri" w:cs="Calibri"/>
                <w:noProof/>
                <w:spacing w:val="21"/>
                <w:lang w:val="ro-RO"/>
              </w:rPr>
              <w:tab/>
            </w:r>
          </w:p>
          <w:p w14:paraId="78ED3A8B" w14:textId="77777777" w:rsidR="005D1D8B" w:rsidRPr="005D1D8B" w:rsidRDefault="005D1D8B" w:rsidP="001E0A56">
            <w:pPr>
              <w:spacing w:line="200" w:lineRule="exact"/>
              <w:rPr>
                <w:noProof/>
                <w:lang w:val="ro-RO"/>
              </w:rPr>
            </w:pPr>
            <w:r w:rsidRPr="005D1D8B">
              <w:rPr>
                <w:rFonts w:ascii="Calibri" w:eastAsia="Calibri" w:hAnsi="Calibri" w:cs="Calibri"/>
                <w:noProof/>
                <w:lang w:val="ro-RO"/>
              </w:rPr>
              <w:t>_________________________</w:t>
            </w:r>
            <w:r w:rsidRPr="005D1D8B">
              <w:rPr>
                <w:rFonts w:ascii="Calibri" w:eastAsia="Calibri" w:hAnsi="Calibri" w:cs="Calibri"/>
                <w:noProof/>
                <w:lang w:val="ro-RO"/>
              </w:rPr>
              <w:tab/>
            </w:r>
          </w:p>
        </w:tc>
        <w:tc>
          <w:tcPr>
            <w:tcW w:w="4935" w:type="dxa"/>
          </w:tcPr>
          <w:p w14:paraId="3FEBDC5C" w14:textId="77777777" w:rsidR="005D1D8B" w:rsidRPr="005D1D8B" w:rsidRDefault="005D1D8B" w:rsidP="001E0A56">
            <w:pPr>
              <w:spacing w:before="6"/>
              <w:ind w:right="-43"/>
              <w:jc w:val="both"/>
              <w:rPr>
                <w:rFonts w:ascii="Calibri" w:eastAsia="Calibri" w:hAnsi="Calibri" w:cs="Calibri"/>
                <w:b/>
                <w:noProof/>
                <w:lang w:val="ro-RO"/>
              </w:rPr>
            </w:pPr>
            <w:r w:rsidRPr="005D1D8B">
              <w:rPr>
                <w:rFonts w:ascii="Calibri" w:eastAsia="Calibri" w:hAnsi="Calibri" w:cs="Calibri"/>
                <w:b/>
                <w:noProof/>
                <w:lang w:val="ro-RO"/>
              </w:rPr>
              <w:t>Operator RSVTI</w:t>
            </w:r>
          </w:p>
          <w:p w14:paraId="5671849F" w14:textId="77777777" w:rsidR="005D1D8B" w:rsidRPr="005D1D8B" w:rsidRDefault="005D1D8B" w:rsidP="001E0A56">
            <w:pPr>
              <w:spacing w:before="6"/>
              <w:ind w:right="-43"/>
              <w:jc w:val="both"/>
              <w:rPr>
                <w:rFonts w:ascii="Calibri" w:eastAsia="Calibri" w:hAnsi="Calibri" w:cs="Calibri"/>
                <w:b/>
                <w:noProof/>
                <w:lang w:val="ro-RO"/>
              </w:rPr>
            </w:pPr>
            <w:r w:rsidRPr="005D1D8B">
              <w:rPr>
                <w:rFonts w:ascii="Calibri" w:eastAsia="Calibri" w:hAnsi="Calibri" w:cs="Calibri"/>
                <w:noProof/>
                <w:lang w:val="ro-RO"/>
              </w:rPr>
              <w:t>{</w:t>
            </w:r>
            <w:r w:rsidRPr="005D1D8B">
              <w:rPr>
                <w:rFonts w:ascii="Calibri" w:eastAsia="Calibri" w:hAnsi="Calibri" w:cs="Calibri"/>
                <w:noProof/>
                <w:highlight w:val="yellow"/>
                <w:lang w:val="ro-RO"/>
              </w:rPr>
              <w:t>Nume Prenume Operator RSVTI</w:t>
            </w:r>
            <w:r w:rsidRPr="005D1D8B">
              <w:rPr>
                <w:rFonts w:ascii="Calibri" w:eastAsia="Calibri" w:hAnsi="Calibri" w:cs="Calibri"/>
                <w:noProof/>
                <w:lang w:val="ro-RO"/>
              </w:rPr>
              <w:t>}</w:t>
            </w:r>
          </w:p>
          <w:p w14:paraId="5BF9A160" w14:textId="77777777" w:rsidR="005D1D8B" w:rsidRPr="005D1D8B" w:rsidRDefault="005D1D8B" w:rsidP="001E0A56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5D1D8B">
              <w:rPr>
                <w:rFonts w:ascii="Calibri" w:eastAsia="Calibri" w:hAnsi="Calibri" w:cs="Calibri"/>
                <w:noProof/>
                <w:lang w:val="ro-RO"/>
              </w:rPr>
              <w:t>(semnătura și ștampila)</w:t>
            </w:r>
          </w:p>
          <w:p w14:paraId="12B0C302" w14:textId="77777777" w:rsidR="005D1D8B" w:rsidRPr="005D1D8B" w:rsidRDefault="005D1D8B" w:rsidP="001E0A56">
            <w:pPr>
              <w:spacing w:before="6"/>
              <w:ind w:left="114"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</w:p>
          <w:p w14:paraId="2235E31E" w14:textId="77777777" w:rsidR="005D1D8B" w:rsidRPr="005D1D8B" w:rsidRDefault="005D1D8B" w:rsidP="001E0A56">
            <w:pPr>
              <w:spacing w:before="6"/>
              <w:ind w:right="-43"/>
              <w:jc w:val="both"/>
              <w:rPr>
                <w:rFonts w:ascii="Calibri" w:eastAsia="Calibri" w:hAnsi="Calibri" w:cs="Calibri"/>
                <w:noProof/>
                <w:lang w:val="ro-RO"/>
              </w:rPr>
            </w:pPr>
            <w:r w:rsidRPr="005D1D8B">
              <w:rPr>
                <w:rFonts w:ascii="Calibri" w:eastAsia="Calibri" w:hAnsi="Calibri" w:cs="Calibri"/>
                <w:noProof/>
                <w:lang w:val="ro-RO"/>
              </w:rPr>
              <w:t>_________________________</w:t>
            </w:r>
          </w:p>
          <w:p w14:paraId="0856C301" w14:textId="77777777" w:rsidR="005D1D8B" w:rsidRPr="005D1D8B" w:rsidRDefault="005D1D8B" w:rsidP="001E0A56">
            <w:pPr>
              <w:spacing w:line="200" w:lineRule="exact"/>
              <w:rPr>
                <w:noProof/>
                <w:lang w:val="ro-RO"/>
              </w:rPr>
            </w:pPr>
          </w:p>
        </w:tc>
      </w:tr>
    </w:tbl>
    <w:p w14:paraId="7F84AB36" w14:textId="77777777" w:rsidR="002925B5" w:rsidRPr="005D1D8B" w:rsidRDefault="002925B5">
      <w:pPr>
        <w:rPr>
          <w:rFonts w:ascii="Calibri" w:eastAsia="Calibri" w:hAnsi="Calibri" w:cs="Calibri"/>
          <w:b/>
          <w:noProof/>
          <w:sz w:val="16"/>
          <w:szCs w:val="16"/>
          <w:lang w:val="ro-RO"/>
        </w:rPr>
      </w:pPr>
    </w:p>
    <w:p w14:paraId="511D9C16" w14:textId="61160877" w:rsidR="000A7A19" w:rsidRPr="005D1D8B" w:rsidRDefault="000A7A19" w:rsidP="002925B5">
      <w:pPr>
        <w:spacing w:line="200" w:lineRule="exact"/>
        <w:rPr>
          <w:noProof/>
          <w:lang w:val="ro-RO"/>
        </w:rPr>
      </w:pPr>
    </w:p>
    <w:sectPr w:rsidR="000A7A19" w:rsidRPr="005D1D8B" w:rsidSect="005D1D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40"/>
      <w:pgMar w:top="567" w:right="1020" w:bottom="280" w:left="1020" w:header="284" w:footer="1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4B822" w14:textId="77777777" w:rsidR="006F11BE" w:rsidRDefault="006F11BE">
      <w:r>
        <w:separator/>
      </w:r>
    </w:p>
  </w:endnote>
  <w:endnote w:type="continuationSeparator" w:id="0">
    <w:p w14:paraId="6ED21240" w14:textId="77777777" w:rsidR="006F11BE" w:rsidRDefault="006F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905B5" w14:textId="77777777" w:rsidR="00BD555E" w:rsidRDefault="00BD55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E3EB" w14:textId="77777777" w:rsidR="005D1D8B" w:rsidRPr="0094455F" w:rsidRDefault="005D1D8B" w:rsidP="005D1D8B">
    <w:pPr>
      <w:spacing w:before="6"/>
      <w:ind w:left="114" w:right="-43"/>
      <w:jc w:val="both"/>
      <w:rPr>
        <w:rFonts w:ascii="Calibri" w:eastAsia="Calibri" w:hAnsi="Calibri" w:cs="Calibri"/>
        <w:b/>
        <w:bCs/>
        <w:noProof/>
        <w:lang w:val="ro-RO"/>
      </w:rPr>
    </w:pPr>
    <w:r w:rsidRPr="0094455F">
      <w:rPr>
        <w:rFonts w:ascii="Calibri" w:eastAsia="Calibri" w:hAnsi="Calibri" w:cs="Calibri"/>
        <w:b/>
        <w:bCs/>
        <w:noProof/>
        <w:lang w:val="ro-RO"/>
      </w:rPr>
      <w:t xml:space="preserve">Model orientativ conceput de Rsvti Admin </w:t>
    </w:r>
    <w:hyperlink r:id="rId1" w:history="1">
      <w:r w:rsidRPr="0094455F">
        <w:rPr>
          <w:rStyle w:val="Hyperlink"/>
          <w:rFonts w:ascii="Calibri" w:eastAsia="Calibri" w:hAnsi="Calibri" w:cs="Calibri"/>
          <w:b/>
          <w:bCs/>
          <w:noProof/>
          <w:lang w:val="ro-RO"/>
        </w:rPr>
        <w:t>www.rsvti-admin.ro</w:t>
      </w:r>
    </w:hyperlink>
    <w:r w:rsidRPr="0094455F">
      <w:rPr>
        <w:rFonts w:ascii="Calibri" w:eastAsia="Calibri" w:hAnsi="Calibri" w:cs="Calibri"/>
        <w:b/>
        <w:bCs/>
        <w:noProof/>
        <w:lang w:val="ro-RO"/>
      </w:rPr>
      <w:t>. Actualizat cu cerințele PT ISCIR CR3</w:t>
    </w:r>
    <w:r>
      <w:rPr>
        <w:rFonts w:ascii="Calibri" w:eastAsia="Calibri" w:hAnsi="Calibri" w:cs="Calibri"/>
        <w:b/>
        <w:bCs/>
        <w:noProof/>
        <w:lang w:val="ro-RO"/>
      </w:rPr>
      <w:t xml:space="preserve"> și CR8</w:t>
    </w:r>
    <w:r w:rsidRPr="0094455F">
      <w:rPr>
        <w:rFonts w:ascii="Calibri" w:eastAsia="Calibri" w:hAnsi="Calibri" w:cs="Calibri"/>
        <w:b/>
        <w:bCs/>
        <w:noProof/>
        <w:lang w:val="ro-RO"/>
      </w:rPr>
      <w:t xml:space="preserve"> 2025.</w:t>
    </w:r>
  </w:p>
  <w:p w14:paraId="7B506F8E" w14:textId="77777777" w:rsidR="005D1D8B" w:rsidRDefault="005D1D8B" w:rsidP="005D1D8B">
    <w:pPr>
      <w:pStyle w:val="Footer"/>
    </w:pPr>
  </w:p>
  <w:p w14:paraId="3B57EB51" w14:textId="77777777" w:rsidR="00BD555E" w:rsidRDefault="00BD55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FF29C" w14:textId="77777777" w:rsidR="00BD555E" w:rsidRDefault="00BD5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DC381" w14:textId="77777777" w:rsidR="006F11BE" w:rsidRDefault="006F11BE">
      <w:r>
        <w:separator/>
      </w:r>
    </w:p>
  </w:footnote>
  <w:footnote w:type="continuationSeparator" w:id="0">
    <w:p w14:paraId="7904B1D8" w14:textId="77777777" w:rsidR="006F11BE" w:rsidRDefault="006F1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3E8B2" w14:textId="77777777" w:rsidR="00BD555E" w:rsidRDefault="00BD55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00AC" w14:textId="77777777" w:rsidR="000A7A19" w:rsidRPr="00BD555E" w:rsidRDefault="000A7A19" w:rsidP="00BD55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026D0" w14:textId="77777777" w:rsidR="00BD555E" w:rsidRDefault="00BD55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D2543"/>
    <w:multiLevelType w:val="multilevel"/>
    <w:tmpl w:val="813C793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7023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A19"/>
    <w:rsid w:val="00027EF6"/>
    <w:rsid w:val="0009713C"/>
    <w:rsid w:val="000A7A19"/>
    <w:rsid w:val="000B183D"/>
    <w:rsid w:val="002925B5"/>
    <w:rsid w:val="005D1D8B"/>
    <w:rsid w:val="005F3010"/>
    <w:rsid w:val="006806B8"/>
    <w:rsid w:val="006F11BE"/>
    <w:rsid w:val="007076AE"/>
    <w:rsid w:val="00746F43"/>
    <w:rsid w:val="0076145F"/>
    <w:rsid w:val="007D67D4"/>
    <w:rsid w:val="00A94D2C"/>
    <w:rsid w:val="00BD555E"/>
    <w:rsid w:val="00EF1497"/>
    <w:rsid w:val="00F03584"/>
    <w:rsid w:val="00F40B47"/>
    <w:rsid w:val="00FB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160B9"/>
  <w15:docId w15:val="{D48CBD29-E6EB-4FE3-AAB3-66BAC320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D55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55E"/>
  </w:style>
  <w:style w:type="paragraph" w:styleId="Footer">
    <w:name w:val="footer"/>
    <w:basedOn w:val="Normal"/>
    <w:link w:val="FooterChar"/>
    <w:uiPriority w:val="99"/>
    <w:unhideWhenUsed/>
    <w:rsid w:val="00BD55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55E"/>
  </w:style>
  <w:style w:type="table" w:styleId="TableGrid">
    <w:name w:val="Table Grid"/>
    <w:basedOn w:val="TableNormal"/>
    <w:uiPriority w:val="59"/>
    <w:rsid w:val="00BD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D1D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vti-admin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77BBA</dc:creator>
  <cp:lastModifiedBy>Tudor Vladan</cp:lastModifiedBy>
  <cp:revision>2</cp:revision>
  <dcterms:created xsi:type="dcterms:W3CDTF">2026-10-29T14:31:00Z</dcterms:created>
  <dcterms:modified xsi:type="dcterms:W3CDTF">2026-10-29T14:31:00Z</dcterms:modified>
</cp:coreProperties>
</file>